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030D5" w14:textId="77777777" w:rsidR="0063101F" w:rsidRDefault="004F1857">
      <w:pPr>
        <w:spacing w:before="55"/>
        <w:ind w:left="152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horm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proofErr w:type="spellEnd"/>
      <w:r>
        <w:rPr>
          <w:rFonts w:ascii="Calibri" w:eastAsia="Calibri" w:hAnsi="Calibri" w:cs="Calibri"/>
          <w:sz w:val="22"/>
          <w:szCs w:val="22"/>
        </w:rPr>
        <w:t>,</w:t>
      </w:r>
    </w:p>
    <w:p w14:paraId="1A4E5810" w14:textId="77777777" w:rsidR="0063101F" w:rsidRDefault="004F1857">
      <w:pPr>
        <w:spacing w:before="11" w:line="257" w:lineRule="auto"/>
        <w:ind w:left="152" w:right="1095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Se</w:t>
      </w:r>
      <w:r>
        <w:rPr>
          <w:rFonts w:ascii="Calibri" w:eastAsia="Calibri" w:hAnsi="Calibri" w:cs="Calibri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>araa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Mon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ng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K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er</w:t>
      </w:r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-1"/>
          <w:sz w:val="22"/>
          <w:szCs w:val="22"/>
        </w:rPr>
        <w:t>aa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nf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bli</w:t>
      </w:r>
      <w:r>
        <w:rPr>
          <w:rFonts w:ascii="Calibri" w:eastAsia="Calibri" w:hAnsi="Calibri" w:cs="Calibri"/>
          <w:sz w:val="22"/>
          <w:szCs w:val="22"/>
        </w:rPr>
        <w:t>k</w:t>
      </w:r>
      <w:proofErr w:type="spellEnd"/>
      <w:r>
        <w:rPr>
          <w:rFonts w:ascii="Calibri" w:eastAsia="Calibri" w:hAnsi="Calibri" w:cs="Calibri"/>
          <w:spacing w:val="47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z w:val="22"/>
          <w:szCs w:val="22"/>
        </w:rPr>
        <w:t>, k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 xml:space="preserve">mi </w:t>
      </w:r>
      <w:proofErr w:type="spellStart"/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ar</w:t>
      </w:r>
      <w:r>
        <w:rPr>
          <w:rFonts w:ascii="Calibri" w:eastAsia="Calibri" w:hAnsi="Calibri" w:cs="Calibri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 xml:space="preserve">s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K</w:t>
      </w:r>
      <w:r>
        <w:rPr>
          <w:rFonts w:ascii="Calibri" w:eastAsia="Calibri" w:hAnsi="Calibri" w:cs="Calibri"/>
          <w:sz w:val="22"/>
          <w:szCs w:val="22"/>
        </w:rPr>
        <w:t>om</w:t>
      </w:r>
      <w:r>
        <w:rPr>
          <w:rFonts w:ascii="Calibri" w:eastAsia="Calibri" w:hAnsi="Calibri" w:cs="Calibri"/>
          <w:spacing w:val="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nf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ka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k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er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di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K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 xml:space="preserve">os </w:t>
      </w:r>
      <w:proofErr w:type="spellStart"/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-1"/>
          <w:sz w:val="22"/>
          <w:szCs w:val="22"/>
        </w:rPr>
        <w:t>er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ud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juk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er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>aa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j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wa</w:t>
      </w:r>
      <w:r>
        <w:rPr>
          <w:rFonts w:ascii="Calibri" w:eastAsia="Calibri" w:hAnsi="Calibri" w:cs="Calibri"/>
          <w:sz w:val="22"/>
          <w:szCs w:val="22"/>
        </w:rPr>
        <w:t>b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h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opd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er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</w:t>
      </w:r>
      <w:proofErr w:type="spellEnd"/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er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ku</w:t>
      </w:r>
      <w:r>
        <w:rPr>
          <w:rFonts w:ascii="Calibri" w:eastAsia="Calibri" w:hAnsi="Calibri" w:cs="Calibri"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ya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-1"/>
          <w:sz w:val="22"/>
          <w:szCs w:val="22"/>
        </w:rPr>
        <w:t>er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dok</w:t>
      </w:r>
      <w:r>
        <w:rPr>
          <w:rFonts w:ascii="Calibri" w:eastAsia="Calibri" w:hAnsi="Calibri" w:cs="Calibri"/>
          <w:spacing w:val="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z w:val="22"/>
          <w:szCs w:val="22"/>
        </w:rPr>
        <w:t>/</w:t>
      </w:r>
      <w:r>
        <w:rPr>
          <w:rFonts w:ascii="Calibri" w:eastAsia="Calibri" w:hAnsi="Calibri" w:cs="Calibri"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cree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ca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ur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/</w:t>
      </w:r>
      <w:r>
        <w:rPr>
          <w:rFonts w:ascii="Calibri" w:eastAsia="Calibri" w:hAnsi="Calibri" w:cs="Calibri"/>
          <w:spacing w:val="1"/>
          <w:sz w:val="22"/>
          <w:szCs w:val="22"/>
        </w:rPr>
        <w:t>li</w:t>
      </w:r>
      <w:r>
        <w:rPr>
          <w:rFonts w:ascii="Calibri" w:eastAsia="Calibri" w:hAnsi="Calibri" w:cs="Calibri"/>
          <w:sz w:val="22"/>
          <w:szCs w:val="22"/>
        </w:rPr>
        <w:t>nk</w:t>
      </w:r>
    </w:p>
    <w:p w14:paraId="4A951AE1" w14:textId="77777777" w:rsidR="0063101F" w:rsidRDefault="004F1857">
      <w:pPr>
        <w:spacing w:line="260" w:lineRule="exact"/>
        <w:ind w:left="152"/>
        <w:rPr>
          <w:rFonts w:ascii="Calibri" w:eastAsia="Calibri" w:hAnsi="Calibri" w:cs="Calibri"/>
          <w:sz w:val="22"/>
          <w:szCs w:val="22"/>
        </w:rPr>
      </w:pPr>
      <w:r>
        <w:pict w14:anchorId="27089272">
          <v:group id="_x0000_s1026" style="position:absolute;left:0;text-align:left;margin-left:50.6pt;margin-top:14.05pt;width:0;height:435.5pt;z-index:-251658240;mso-position-horizontal-relative:page" coordorigin="1012,281" coordsize="0,8710">
            <v:shape id="_x0000_s1027" style="position:absolute;left:1012;top:281;width:0;height:8710" coordorigin="1012,281" coordsize="0,8710" path="m1012,281r,8710e" filled="f" strokeweight="2.1pt">
              <v:path arrowok="t"/>
            </v:shape>
            <w10:wrap anchorx="page"/>
          </v:group>
        </w:pic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DI</w:t>
      </w:r>
      <w:r>
        <w:rPr>
          <w:rFonts w:ascii="Calibri" w:eastAsia="Calibri" w:hAnsi="Calibri" w:cs="Calibri"/>
          <w:b/>
          <w:i/>
          <w:sz w:val="22"/>
          <w:szCs w:val="22"/>
        </w:rPr>
        <w:t>N</w:t>
      </w:r>
      <w:r>
        <w:rPr>
          <w:rFonts w:ascii="Calibri" w:eastAsia="Calibri" w:hAnsi="Calibri" w:cs="Calibri"/>
          <w:b/>
          <w:i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b/>
          <w:i/>
          <w:sz w:val="22"/>
          <w:szCs w:val="22"/>
        </w:rPr>
        <w:t xml:space="preserve">S 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b/>
          <w:i/>
          <w:sz w:val="22"/>
          <w:szCs w:val="22"/>
        </w:rPr>
        <w:t>EN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DIDI</w:t>
      </w:r>
      <w:r>
        <w:rPr>
          <w:rFonts w:ascii="Calibri" w:eastAsia="Calibri" w:hAnsi="Calibri" w:cs="Calibri"/>
          <w:b/>
          <w:i/>
          <w:sz w:val="22"/>
          <w:szCs w:val="22"/>
        </w:rPr>
        <w:t>K</w:t>
      </w:r>
      <w:r>
        <w:rPr>
          <w:rFonts w:ascii="Calibri" w:eastAsia="Calibri" w:hAnsi="Calibri" w:cs="Calibri"/>
          <w:b/>
          <w:i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b/>
          <w:i/>
          <w:sz w:val="22"/>
          <w:szCs w:val="22"/>
        </w:rPr>
        <w:t>N</w:t>
      </w:r>
    </w:p>
    <w:p w14:paraId="55350500" w14:textId="77777777" w:rsidR="0063101F" w:rsidRDefault="0063101F">
      <w:pPr>
        <w:spacing w:before="2" w:line="60" w:lineRule="exact"/>
        <w:rPr>
          <w:sz w:val="6"/>
          <w:szCs w:val="6"/>
        </w:rPr>
      </w:pPr>
    </w:p>
    <w:tbl>
      <w:tblPr>
        <w:tblW w:w="10973" w:type="dxa"/>
        <w:tblInd w:w="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"/>
        <w:gridCol w:w="4025"/>
        <w:gridCol w:w="2382"/>
        <w:gridCol w:w="4111"/>
      </w:tblGrid>
      <w:tr w:rsidR="0063101F" w14:paraId="36D000D9" w14:textId="77777777" w:rsidTr="00735BF6">
        <w:trPr>
          <w:trHeight w:hRule="exact" w:val="792"/>
        </w:trPr>
        <w:tc>
          <w:tcPr>
            <w:tcW w:w="455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6E0DB3FA" w14:textId="77777777" w:rsidR="0063101F" w:rsidRDefault="0063101F">
            <w:pPr>
              <w:spacing w:before="4" w:line="100" w:lineRule="exact"/>
              <w:rPr>
                <w:sz w:val="11"/>
                <w:szCs w:val="11"/>
              </w:rPr>
            </w:pPr>
          </w:p>
          <w:p w14:paraId="1EBE7C00" w14:textId="77777777" w:rsidR="0063101F" w:rsidRDefault="004F1857">
            <w:pPr>
              <w:ind w:left="43" w:right="-3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NO</w:t>
            </w:r>
          </w:p>
        </w:tc>
        <w:tc>
          <w:tcPr>
            <w:tcW w:w="4025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0CA7E159" w14:textId="77777777" w:rsidR="0063101F" w:rsidRDefault="0063101F">
            <w:pPr>
              <w:spacing w:before="4" w:line="100" w:lineRule="exact"/>
              <w:rPr>
                <w:sz w:val="11"/>
                <w:szCs w:val="11"/>
              </w:rPr>
            </w:pPr>
          </w:p>
          <w:p w14:paraId="1F7CC28A" w14:textId="77777777" w:rsidR="0063101F" w:rsidRDefault="004F1857">
            <w:pPr>
              <w:ind w:left="138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YAA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238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7F56E4A1" w14:textId="06B6FDA7" w:rsidR="0063101F" w:rsidRDefault="004F1857" w:rsidP="00735BF6">
            <w:pPr>
              <w:ind w:right="169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PD</w:t>
            </w:r>
          </w:p>
        </w:tc>
        <w:tc>
          <w:tcPr>
            <w:tcW w:w="4111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438DFA16" w14:textId="77777777" w:rsidR="0063101F" w:rsidRDefault="004F1857" w:rsidP="00735BF6">
            <w:pPr>
              <w:spacing w:line="260" w:lineRule="exact"/>
              <w:ind w:left="2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UK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I</w:t>
            </w:r>
          </w:p>
          <w:p w14:paraId="38BFF2BD" w14:textId="77777777" w:rsidR="0063101F" w:rsidRDefault="004F1857" w:rsidP="00735BF6">
            <w:pPr>
              <w:spacing w:before="3" w:line="260" w:lineRule="exact"/>
              <w:ind w:left="2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-1"/>
                <w:sz w:val="24"/>
                <w:szCs w:val="24"/>
              </w:rPr>
              <w:t>DUKU</w:t>
            </w:r>
            <w:r>
              <w:rPr>
                <w:rFonts w:ascii="Calibri" w:eastAsia="Calibri" w:hAnsi="Calibri" w:cs="Calibri"/>
                <w:b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-1"/>
                <w:sz w:val="24"/>
                <w:szCs w:val="24"/>
              </w:rPr>
              <w:t>G</w:t>
            </w:r>
          </w:p>
        </w:tc>
      </w:tr>
      <w:tr w:rsidR="0063101F" w14:paraId="4B857F5A" w14:textId="77777777" w:rsidTr="00735BF6">
        <w:trPr>
          <w:trHeight w:hRule="exact" w:val="546"/>
        </w:trPr>
        <w:tc>
          <w:tcPr>
            <w:tcW w:w="455" w:type="dxa"/>
            <w:vMerge w:val="restart"/>
            <w:tcBorders>
              <w:top w:val="single" w:sz="17" w:space="0" w:color="000000"/>
              <w:left w:val="single" w:sz="17" w:space="0" w:color="000000"/>
              <w:right w:val="single" w:sz="17" w:space="0" w:color="000000"/>
            </w:tcBorders>
          </w:tcPr>
          <w:p w14:paraId="64BD438C" w14:textId="77777777" w:rsidR="0063101F" w:rsidRDefault="0063101F">
            <w:pPr>
              <w:spacing w:before="17" w:line="240" w:lineRule="exact"/>
              <w:rPr>
                <w:sz w:val="24"/>
                <w:szCs w:val="24"/>
              </w:rPr>
            </w:pPr>
          </w:p>
          <w:p w14:paraId="4BD52CF9" w14:textId="77777777" w:rsidR="0063101F" w:rsidRDefault="004F1857">
            <w:pPr>
              <w:ind w:left="14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025" w:type="dxa"/>
            <w:vMerge w:val="restart"/>
            <w:tcBorders>
              <w:top w:val="single" w:sz="17" w:space="0" w:color="000000"/>
              <w:left w:val="single" w:sz="17" w:space="0" w:color="000000"/>
              <w:right w:val="single" w:sz="17" w:space="0" w:color="000000"/>
            </w:tcBorders>
          </w:tcPr>
          <w:p w14:paraId="4C2B2180" w14:textId="77777777" w:rsidR="0063101F" w:rsidRDefault="004F1857">
            <w:pPr>
              <w:spacing w:line="240" w:lineRule="exact"/>
              <w:ind w:left="1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h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di 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OP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ili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ki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 W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OP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?</w:t>
            </w:r>
            <w:proofErr w:type="gramEnd"/>
          </w:p>
          <w:p w14:paraId="2DB10B8F" w14:textId="77777777" w:rsidR="0063101F" w:rsidRDefault="004F1857">
            <w:pPr>
              <w:spacing w:before="19" w:line="257" w:lineRule="auto"/>
              <w:ind w:left="19" w:right="8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we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.i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) ?</w:t>
            </w:r>
            <w:proofErr w:type="gramEnd"/>
          </w:p>
        </w:tc>
        <w:tc>
          <w:tcPr>
            <w:tcW w:w="2382" w:type="dxa"/>
            <w:tcBorders>
              <w:top w:val="single" w:sz="17" w:space="0" w:color="000000"/>
              <w:left w:val="single" w:sz="17" w:space="0" w:color="000000"/>
              <w:bottom w:val="nil"/>
              <w:right w:val="single" w:sz="17" w:space="0" w:color="000000"/>
            </w:tcBorders>
          </w:tcPr>
          <w:p w14:paraId="7C15418A" w14:textId="77777777" w:rsidR="0063101F" w:rsidRDefault="0063101F">
            <w:pPr>
              <w:spacing w:before="9" w:line="240" w:lineRule="exact"/>
              <w:rPr>
                <w:sz w:val="24"/>
                <w:szCs w:val="24"/>
              </w:rPr>
            </w:pPr>
          </w:p>
          <w:p w14:paraId="56804E1B" w14:textId="77777777" w:rsidR="0063101F" w:rsidRDefault="004F1857">
            <w:pPr>
              <w:ind w:left="1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n,</w:t>
            </w:r>
          </w:p>
        </w:tc>
        <w:tc>
          <w:tcPr>
            <w:tcW w:w="4111" w:type="dxa"/>
            <w:tcBorders>
              <w:top w:val="single" w:sz="17" w:space="0" w:color="000000"/>
              <w:left w:val="single" w:sz="17" w:space="0" w:color="000000"/>
              <w:bottom w:val="nil"/>
              <w:right w:val="single" w:sz="17" w:space="0" w:color="000000"/>
            </w:tcBorders>
          </w:tcPr>
          <w:p w14:paraId="13414F22" w14:textId="77777777" w:rsidR="0063101F" w:rsidRDefault="0063101F"/>
        </w:tc>
      </w:tr>
      <w:tr w:rsidR="0063101F" w14:paraId="53FCC37C" w14:textId="77777777" w:rsidTr="00735BF6">
        <w:trPr>
          <w:trHeight w:hRule="exact" w:val="596"/>
        </w:trPr>
        <w:tc>
          <w:tcPr>
            <w:tcW w:w="455" w:type="dxa"/>
            <w:vMerge/>
            <w:tcBorders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5B737BC8" w14:textId="77777777" w:rsidR="0063101F" w:rsidRDefault="0063101F"/>
        </w:tc>
        <w:tc>
          <w:tcPr>
            <w:tcW w:w="4025" w:type="dxa"/>
            <w:vMerge/>
            <w:tcBorders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78608A8F" w14:textId="77777777" w:rsidR="0063101F" w:rsidRDefault="0063101F"/>
        </w:tc>
        <w:tc>
          <w:tcPr>
            <w:tcW w:w="2382" w:type="dxa"/>
            <w:tcBorders>
              <w:top w:val="nil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2AB08729" w14:textId="77777777" w:rsidR="0063101F" w:rsidRDefault="004F1857">
            <w:pPr>
              <w:spacing w:line="240" w:lineRule="exact"/>
              <w:ind w:left="1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n, B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DA</w:t>
            </w:r>
          </w:p>
        </w:tc>
        <w:tc>
          <w:tcPr>
            <w:tcW w:w="4111" w:type="dxa"/>
            <w:tcBorders>
              <w:top w:val="nil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513E096F" w14:textId="77777777" w:rsidR="0063101F" w:rsidRDefault="0063101F"/>
        </w:tc>
      </w:tr>
      <w:tr w:rsidR="0063101F" w14:paraId="669B2575" w14:textId="77777777" w:rsidTr="00735BF6">
        <w:trPr>
          <w:trHeight w:hRule="exact" w:val="830"/>
        </w:trPr>
        <w:tc>
          <w:tcPr>
            <w:tcW w:w="455" w:type="dxa"/>
            <w:vMerge w:val="restart"/>
            <w:tcBorders>
              <w:top w:val="single" w:sz="17" w:space="0" w:color="000000"/>
              <w:left w:val="single" w:sz="17" w:space="0" w:color="000000"/>
              <w:right w:val="single" w:sz="17" w:space="0" w:color="000000"/>
            </w:tcBorders>
          </w:tcPr>
          <w:p w14:paraId="22E455EC" w14:textId="77777777" w:rsidR="0063101F" w:rsidRDefault="0063101F">
            <w:pPr>
              <w:spacing w:line="200" w:lineRule="exact"/>
            </w:pPr>
          </w:p>
          <w:p w14:paraId="2CC10B76" w14:textId="77777777" w:rsidR="0063101F" w:rsidRDefault="0063101F">
            <w:pPr>
              <w:spacing w:before="1" w:line="200" w:lineRule="exact"/>
            </w:pPr>
          </w:p>
          <w:p w14:paraId="04E187B6" w14:textId="77777777" w:rsidR="0063101F" w:rsidRDefault="004F1857">
            <w:pPr>
              <w:ind w:left="14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025" w:type="dxa"/>
            <w:vMerge w:val="restart"/>
            <w:tcBorders>
              <w:top w:val="single" w:sz="17" w:space="0" w:color="000000"/>
              <w:left w:val="single" w:sz="17" w:space="0" w:color="000000"/>
              <w:right w:val="single" w:sz="17" w:space="0" w:color="000000"/>
            </w:tcBorders>
          </w:tcPr>
          <w:p w14:paraId="5B1FFC6D" w14:textId="77777777" w:rsidR="0063101F" w:rsidRDefault="004F1857">
            <w:pPr>
              <w:spacing w:line="220" w:lineRule="exact"/>
              <w:ind w:left="1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h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di W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OP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proofErr w:type="spellEnd"/>
          </w:p>
          <w:p w14:paraId="7523BAFC" w14:textId="77777777" w:rsidR="0063101F" w:rsidRDefault="004F1857">
            <w:pPr>
              <w:spacing w:before="19" w:line="257" w:lineRule="auto"/>
              <w:ind w:left="19" w:right="1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Se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Saa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Ser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?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mi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uk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nu</w:t>
            </w:r>
          </w:p>
        </w:tc>
        <w:tc>
          <w:tcPr>
            <w:tcW w:w="2382" w:type="dxa"/>
            <w:tcBorders>
              <w:top w:val="single" w:sz="17" w:space="0" w:color="000000"/>
              <w:left w:val="single" w:sz="17" w:space="0" w:color="000000"/>
              <w:bottom w:val="nil"/>
              <w:right w:val="single" w:sz="17" w:space="0" w:color="000000"/>
            </w:tcBorders>
          </w:tcPr>
          <w:p w14:paraId="76C94A22" w14:textId="77777777" w:rsidR="0063101F" w:rsidRDefault="0063101F">
            <w:pPr>
              <w:spacing w:before="3" w:line="120" w:lineRule="exact"/>
              <w:rPr>
                <w:sz w:val="13"/>
                <w:szCs w:val="13"/>
              </w:rPr>
            </w:pPr>
          </w:p>
          <w:p w14:paraId="232DEC78" w14:textId="77777777" w:rsidR="0063101F" w:rsidRDefault="0063101F">
            <w:pPr>
              <w:spacing w:line="200" w:lineRule="exact"/>
            </w:pPr>
          </w:p>
          <w:p w14:paraId="33D583A6" w14:textId="77777777" w:rsidR="0063101F" w:rsidRDefault="0063101F">
            <w:pPr>
              <w:spacing w:line="200" w:lineRule="exact"/>
            </w:pPr>
          </w:p>
          <w:p w14:paraId="212838CB" w14:textId="77777777" w:rsidR="0063101F" w:rsidRDefault="004F1857">
            <w:pPr>
              <w:ind w:left="1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  <w:tc>
          <w:tcPr>
            <w:tcW w:w="4111" w:type="dxa"/>
            <w:tcBorders>
              <w:top w:val="single" w:sz="17" w:space="0" w:color="000000"/>
              <w:left w:val="single" w:sz="17" w:space="0" w:color="000000"/>
              <w:bottom w:val="nil"/>
              <w:right w:val="single" w:sz="17" w:space="0" w:color="000000"/>
            </w:tcBorders>
          </w:tcPr>
          <w:p w14:paraId="1F179426" w14:textId="77777777" w:rsidR="0063101F" w:rsidRDefault="0063101F"/>
        </w:tc>
      </w:tr>
      <w:tr w:rsidR="0063101F" w14:paraId="37E2B86F" w14:textId="77777777" w:rsidTr="00735BF6">
        <w:trPr>
          <w:trHeight w:hRule="exact" w:val="589"/>
        </w:trPr>
        <w:tc>
          <w:tcPr>
            <w:tcW w:w="455" w:type="dxa"/>
            <w:vMerge/>
            <w:tcBorders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68F8E76C" w14:textId="77777777" w:rsidR="0063101F" w:rsidRDefault="0063101F"/>
        </w:tc>
        <w:tc>
          <w:tcPr>
            <w:tcW w:w="4025" w:type="dxa"/>
            <w:vMerge/>
            <w:tcBorders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2FD305FC" w14:textId="77777777" w:rsidR="0063101F" w:rsidRDefault="0063101F"/>
        </w:tc>
        <w:tc>
          <w:tcPr>
            <w:tcW w:w="2382" w:type="dxa"/>
            <w:tcBorders>
              <w:top w:val="nil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4D994FAA" w14:textId="77777777" w:rsidR="0063101F" w:rsidRDefault="004F1857">
            <w:pPr>
              <w:spacing w:line="240" w:lineRule="exact"/>
              <w:ind w:left="1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n, B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DA</w:t>
            </w:r>
          </w:p>
        </w:tc>
        <w:tc>
          <w:tcPr>
            <w:tcW w:w="4111" w:type="dxa"/>
            <w:tcBorders>
              <w:top w:val="nil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0D9212AA" w14:textId="77777777" w:rsidR="0063101F" w:rsidRDefault="0063101F"/>
        </w:tc>
      </w:tr>
      <w:tr w:rsidR="0063101F" w14:paraId="1D32C715" w14:textId="77777777" w:rsidTr="00735BF6">
        <w:trPr>
          <w:trHeight w:hRule="exact" w:val="1448"/>
        </w:trPr>
        <w:tc>
          <w:tcPr>
            <w:tcW w:w="455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0FCA4867" w14:textId="77777777" w:rsidR="0063101F" w:rsidRDefault="0063101F">
            <w:pPr>
              <w:spacing w:before="6" w:line="160" w:lineRule="exact"/>
              <w:rPr>
                <w:sz w:val="16"/>
                <w:szCs w:val="16"/>
              </w:rPr>
            </w:pPr>
          </w:p>
          <w:p w14:paraId="5E48553B" w14:textId="77777777" w:rsidR="0063101F" w:rsidRDefault="0063101F">
            <w:pPr>
              <w:spacing w:line="200" w:lineRule="exact"/>
            </w:pPr>
          </w:p>
          <w:p w14:paraId="17FAB305" w14:textId="77777777" w:rsidR="0063101F" w:rsidRDefault="0063101F">
            <w:pPr>
              <w:spacing w:line="200" w:lineRule="exact"/>
            </w:pPr>
          </w:p>
          <w:p w14:paraId="07B28097" w14:textId="77777777" w:rsidR="0063101F" w:rsidRDefault="004F1857">
            <w:pPr>
              <w:ind w:left="14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025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65FBD60D" w14:textId="77777777" w:rsidR="0063101F" w:rsidRDefault="0063101F">
            <w:pPr>
              <w:spacing w:before="3" w:line="120" w:lineRule="exact"/>
              <w:rPr>
                <w:sz w:val="13"/>
                <w:szCs w:val="13"/>
              </w:rPr>
            </w:pPr>
          </w:p>
          <w:p w14:paraId="094FAF94" w14:textId="77777777" w:rsidR="0063101F" w:rsidRDefault="004F1857">
            <w:pPr>
              <w:spacing w:line="257" w:lineRule="auto"/>
              <w:ind w:left="19" w:right="3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Sa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ili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d/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?</w:t>
            </w:r>
            <w:proofErr w:type="gramEnd"/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?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oh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Mob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238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510F8819" w14:textId="77777777" w:rsidR="0063101F" w:rsidRDefault="0063101F">
            <w:pPr>
              <w:spacing w:before="8" w:line="100" w:lineRule="exact"/>
              <w:rPr>
                <w:sz w:val="11"/>
                <w:szCs w:val="11"/>
              </w:rPr>
            </w:pPr>
          </w:p>
          <w:p w14:paraId="5BE4FDEC" w14:textId="77777777" w:rsidR="0063101F" w:rsidRDefault="0063101F">
            <w:pPr>
              <w:spacing w:line="200" w:lineRule="exact"/>
            </w:pPr>
          </w:p>
          <w:p w14:paraId="7AEE3493" w14:textId="77777777" w:rsidR="0063101F" w:rsidRDefault="0063101F">
            <w:pPr>
              <w:spacing w:line="200" w:lineRule="exact"/>
            </w:pPr>
          </w:p>
          <w:p w14:paraId="1F63F68C" w14:textId="77777777" w:rsidR="0063101F" w:rsidRDefault="0063101F">
            <w:pPr>
              <w:spacing w:line="200" w:lineRule="exact"/>
            </w:pPr>
          </w:p>
          <w:p w14:paraId="58F6182C" w14:textId="77777777" w:rsidR="0063101F" w:rsidRDefault="0063101F">
            <w:pPr>
              <w:spacing w:line="200" w:lineRule="exact"/>
            </w:pPr>
          </w:p>
          <w:p w14:paraId="740A3C7A" w14:textId="77777777" w:rsidR="0063101F" w:rsidRDefault="0063101F">
            <w:pPr>
              <w:spacing w:line="200" w:lineRule="exact"/>
            </w:pPr>
          </w:p>
          <w:p w14:paraId="47BF151F" w14:textId="77777777" w:rsidR="0063101F" w:rsidRDefault="004F1857">
            <w:pPr>
              <w:ind w:left="1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DA,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proofErr w:type="spellEnd"/>
          </w:p>
        </w:tc>
        <w:tc>
          <w:tcPr>
            <w:tcW w:w="4111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089A2965" w14:textId="77777777" w:rsidR="0063101F" w:rsidRDefault="0063101F"/>
        </w:tc>
      </w:tr>
      <w:tr w:rsidR="0063101F" w14:paraId="1E4B43F2" w14:textId="77777777" w:rsidTr="00735BF6">
        <w:trPr>
          <w:trHeight w:hRule="exact" w:val="1160"/>
        </w:trPr>
        <w:tc>
          <w:tcPr>
            <w:tcW w:w="455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400C3DBB" w14:textId="77777777" w:rsidR="0063101F" w:rsidRDefault="0063101F">
            <w:pPr>
              <w:spacing w:line="200" w:lineRule="exact"/>
            </w:pPr>
          </w:p>
          <w:p w14:paraId="30A90541" w14:textId="77777777" w:rsidR="0063101F" w:rsidRDefault="0063101F">
            <w:pPr>
              <w:spacing w:before="1" w:line="220" w:lineRule="exact"/>
              <w:rPr>
                <w:sz w:val="22"/>
                <w:szCs w:val="22"/>
              </w:rPr>
            </w:pPr>
          </w:p>
          <w:p w14:paraId="5F3B4BAE" w14:textId="77777777" w:rsidR="0063101F" w:rsidRDefault="004F1857">
            <w:pPr>
              <w:ind w:left="14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4025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00D32D7A" w14:textId="77777777" w:rsidR="0063101F" w:rsidRDefault="004F1857">
            <w:pPr>
              <w:spacing w:line="240" w:lineRule="exact"/>
              <w:ind w:left="19" w:right="759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b/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por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D/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ID</w:t>
            </w:r>
          </w:p>
          <w:p w14:paraId="40845DF0" w14:textId="77777777" w:rsidR="0063101F" w:rsidRDefault="004F1857">
            <w:pPr>
              <w:spacing w:before="19" w:line="257" w:lineRule="auto"/>
              <w:ind w:left="19" w:right="393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;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Se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Saa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Ser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?</w:t>
            </w:r>
          </w:p>
        </w:tc>
        <w:tc>
          <w:tcPr>
            <w:tcW w:w="238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31149802" w14:textId="77777777" w:rsidR="0063101F" w:rsidRDefault="0063101F">
            <w:pPr>
              <w:spacing w:line="200" w:lineRule="exact"/>
            </w:pPr>
          </w:p>
          <w:p w14:paraId="7E183F2B" w14:textId="77777777" w:rsidR="0063101F" w:rsidRDefault="0063101F">
            <w:pPr>
              <w:spacing w:line="200" w:lineRule="exact"/>
            </w:pPr>
          </w:p>
          <w:p w14:paraId="033C488A" w14:textId="77777777" w:rsidR="0063101F" w:rsidRDefault="0063101F">
            <w:pPr>
              <w:spacing w:line="200" w:lineRule="exact"/>
            </w:pPr>
          </w:p>
          <w:p w14:paraId="3AB7899C" w14:textId="77777777" w:rsidR="0063101F" w:rsidRDefault="0063101F">
            <w:pPr>
              <w:spacing w:before="9" w:line="220" w:lineRule="exact"/>
              <w:rPr>
                <w:sz w:val="22"/>
                <w:szCs w:val="22"/>
              </w:rPr>
            </w:pPr>
          </w:p>
          <w:p w14:paraId="2E26F759" w14:textId="77777777" w:rsidR="0063101F" w:rsidRDefault="004F1857">
            <w:pPr>
              <w:ind w:left="1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DA,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proofErr w:type="spellEnd"/>
          </w:p>
        </w:tc>
        <w:tc>
          <w:tcPr>
            <w:tcW w:w="4111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27EBDB5D" w14:textId="77777777" w:rsidR="0063101F" w:rsidRDefault="0063101F"/>
        </w:tc>
      </w:tr>
      <w:tr w:rsidR="0063101F" w14:paraId="4E98E354" w14:textId="77777777" w:rsidTr="00735BF6">
        <w:trPr>
          <w:trHeight w:hRule="exact" w:val="1980"/>
        </w:trPr>
        <w:tc>
          <w:tcPr>
            <w:tcW w:w="455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487A677E" w14:textId="77777777" w:rsidR="0063101F" w:rsidRDefault="0063101F">
            <w:pPr>
              <w:spacing w:line="100" w:lineRule="exact"/>
              <w:rPr>
                <w:sz w:val="11"/>
                <w:szCs w:val="11"/>
              </w:rPr>
            </w:pPr>
          </w:p>
          <w:p w14:paraId="1AE118AE" w14:textId="77777777" w:rsidR="0063101F" w:rsidRDefault="0063101F">
            <w:pPr>
              <w:spacing w:line="200" w:lineRule="exact"/>
            </w:pPr>
          </w:p>
          <w:p w14:paraId="487C7EC3" w14:textId="77777777" w:rsidR="0063101F" w:rsidRDefault="0063101F">
            <w:pPr>
              <w:spacing w:line="200" w:lineRule="exact"/>
            </w:pPr>
          </w:p>
          <w:p w14:paraId="6B17D77A" w14:textId="77777777" w:rsidR="0063101F" w:rsidRDefault="0063101F">
            <w:pPr>
              <w:spacing w:line="200" w:lineRule="exact"/>
            </w:pPr>
          </w:p>
          <w:p w14:paraId="0CB25EF5" w14:textId="77777777" w:rsidR="0063101F" w:rsidRDefault="004F1857">
            <w:pPr>
              <w:ind w:left="14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4025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31F18564" w14:textId="77777777" w:rsidR="0063101F" w:rsidRDefault="004F1857">
            <w:pPr>
              <w:spacing w:line="240" w:lineRule="exact"/>
              <w:ind w:left="19" w:right="-2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4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Sa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</w:p>
          <w:p w14:paraId="19972380" w14:textId="77777777" w:rsidR="0063101F" w:rsidRDefault="004F1857">
            <w:pPr>
              <w:spacing w:before="19" w:line="257" w:lineRule="auto"/>
              <w:ind w:left="19" w:right="471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umumk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da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4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4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uk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umum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?</w:t>
            </w:r>
            <w:proofErr w:type="gramEnd"/>
          </w:p>
        </w:tc>
        <w:tc>
          <w:tcPr>
            <w:tcW w:w="238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563994A1" w14:textId="77777777" w:rsidR="0063101F" w:rsidRDefault="0063101F">
            <w:pPr>
              <w:spacing w:line="200" w:lineRule="exact"/>
            </w:pPr>
          </w:p>
          <w:p w14:paraId="7A07C7FD" w14:textId="77777777" w:rsidR="0063101F" w:rsidRDefault="0063101F">
            <w:pPr>
              <w:spacing w:line="200" w:lineRule="exact"/>
            </w:pPr>
          </w:p>
          <w:p w14:paraId="17903D82" w14:textId="77777777" w:rsidR="0063101F" w:rsidRDefault="0063101F">
            <w:pPr>
              <w:spacing w:line="200" w:lineRule="exact"/>
            </w:pPr>
          </w:p>
          <w:p w14:paraId="13945CCD" w14:textId="77777777" w:rsidR="0063101F" w:rsidRDefault="0063101F">
            <w:pPr>
              <w:spacing w:line="200" w:lineRule="exact"/>
            </w:pPr>
          </w:p>
          <w:p w14:paraId="3DB8DD45" w14:textId="77777777" w:rsidR="0063101F" w:rsidRDefault="0063101F">
            <w:pPr>
              <w:spacing w:line="200" w:lineRule="exact"/>
            </w:pPr>
          </w:p>
          <w:p w14:paraId="780D6DC4" w14:textId="77777777" w:rsidR="0063101F" w:rsidRDefault="0063101F" w:rsidP="004F0AC6">
            <w:pPr>
              <w:spacing w:line="200" w:lineRule="exact"/>
              <w:jc w:val="center"/>
            </w:pPr>
          </w:p>
          <w:p w14:paraId="3638DFE8" w14:textId="77777777" w:rsidR="0063101F" w:rsidRDefault="0063101F">
            <w:pPr>
              <w:spacing w:before="6" w:line="200" w:lineRule="exact"/>
            </w:pPr>
          </w:p>
          <w:p w14:paraId="3EF289BE" w14:textId="77777777" w:rsidR="0063101F" w:rsidRDefault="004F1857">
            <w:pPr>
              <w:ind w:left="1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proofErr w:type="spellEnd"/>
          </w:p>
        </w:tc>
        <w:tc>
          <w:tcPr>
            <w:tcW w:w="4111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24DBDF98" w14:textId="77777777" w:rsidR="004F0AC6" w:rsidRDefault="004F0AC6" w:rsidP="004F0AC6">
            <w:pPr>
              <w:jc w:val="center"/>
            </w:pPr>
          </w:p>
          <w:p w14:paraId="640F3D6F" w14:textId="77777777" w:rsidR="004F0AC6" w:rsidRDefault="004F0AC6" w:rsidP="004F0AC6">
            <w:pPr>
              <w:jc w:val="center"/>
            </w:pPr>
          </w:p>
          <w:p w14:paraId="293F41C6" w14:textId="77777777" w:rsidR="004F0AC6" w:rsidRDefault="004F0AC6" w:rsidP="004F0AC6">
            <w:pPr>
              <w:jc w:val="center"/>
            </w:pPr>
          </w:p>
          <w:p w14:paraId="799B1C48" w14:textId="37B4AC35" w:rsidR="0063101F" w:rsidRPr="004F0AC6" w:rsidRDefault="004F0AC6" w:rsidP="004F0AC6">
            <w:pPr>
              <w:jc w:val="center"/>
              <w:rPr>
                <w:sz w:val="24"/>
                <w:szCs w:val="24"/>
              </w:rPr>
            </w:pPr>
            <w:r w:rsidRPr="004F0AC6">
              <w:rPr>
                <w:color w:val="548DD4" w:themeColor="text2" w:themeTint="99"/>
                <w:sz w:val="24"/>
                <w:szCs w:val="24"/>
              </w:rPr>
              <w:t>https://spmb2026.pusdatinmaros.id/akses-sekolah</w:t>
            </w:r>
          </w:p>
        </w:tc>
      </w:tr>
      <w:tr w:rsidR="0063101F" w14:paraId="0E71728E" w14:textId="77777777" w:rsidTr="00735BF6">
        <w:trPr>
          <w:trHeight w:hRule="exact" w:val="1736"/>
        </w:trPr>
        <w:tc>
          <w:tcPr>
            <w:tcW w:w="455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5A55DA04" w14:textId="77777777" w:rsidR="0063101F" w:rsidRDefault="0063101F">
            <w:pPr>
              <w:spacing w:before="10" w:line="100" w:lineRule="exact"/>
              <w:rPr>
                <w:sz w:val="10"/>
                <w:szCs w:val="10"/>
              </w:rPr>
            </w:pPr>
          </w:p>
          <w:p w14:paraId="2A99B6C1" w14:textId="77777777" w:rsidR="0063101F" w:rsidRDefault="0063101F">
            <w:pPr>
              <w:spacing w:line="200" w:lineRule="exact"/>
            </w:pPr>
          </w:p>
          <w:p w14:paraId="6604C1C8" w14:textId="77777777" w:rsidR="0063101F" w:rsidRDefault="0063101F">
            <w:pPr>
              <w:spacing w:line="200" w:lineRule="exact"/>
            </w:pPr>
          </w:p>
          <w:p w14:paraId="5F8B1449" w14:textId="77777777" w:rsidR="0063101F" w:rsidRDefault="0063101F">
            <w:pPr>
              <w:spacing w:line="200" w:lineRule="exact"/>
            </w:pPr>
          </w:p>
          <w:p w14:paraId="75960D4E" w14:textId="77777777" w:rsidR="0063101F" w:rsidRDefault="004F1857">
            <w:pPr>
              <w:ind w:left="14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4025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9" w:space="0" w:color="000000"/>
            </w:tcBorders>
          </w:tcPr>
          <w:p w14:paraId="188972E8" w14:textId="77777777" w:rsidR="0063101F" w:rsidRDefault="004F1857">
            <w:pPr>
              <w:spacing w:line="240" w:lineRule="exact"/>
              <w:ind w:left="1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4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Sa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</w:p>
          <w:p w14:paraId="6C09F4A3" w14:textId="77777777" w:rsidR="0063101F" w:rsidRDefault="004F1857">
            <w:pPr>
              <w:spacing w:before="20" w:line="257" w:lineRule="auto"/>
              <w:ind w:left="19" w:right="4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umumk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kh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4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k-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proofErr w:type="spellEnd"/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?</w:t>
            </w:r>
            <w:proofErr w:type="gramEnd"/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n,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2382" w:type="dxa"/>
            <w:tcBorders>
              <w:top w:val="single" w:sz="17" w:space="0" w:color="000000"/>
              <w:left w:val="single" w:sz="9" w:space="0" w:color="000000"/>
              <w:bottom w:val="single" w:sz="17" w:space="0" w:color="000000"/>
              <w:right w:val="single" w:sz="17" w:space="0" w:color="000000"/>
            </w:tcBorders>
          </w:tcPr>
          <w:p w14:paraId="54FB008F" w14:textId="77777777" w:rsidR="0063101F" w:rsidRDefault="0063101F">
            <w:pPr>
              <w:spacing w:line="200" w:lineRule="exact"/>
            </w:pPr>
          </w:p>
          <w:p w14:paraId="3C5144CB" w14:textId="77777777" w:rsidR="0063101F" w:rsidRDefault="0063101F">
            <w:pPr>
              <w:spacing w:line="200" w:lineRule="exact"/>
            </w:pPr>
          </w:p>
          <w:p w14:paraId="14C8E73B" w14:textId="77777777" w:rsidR="0063101F" w:rsidRDefault="0063101F">
            <w:pPr>
              <w:spacing w:line="200" w:lineRule="exact"/>
            </w:pPr>
          </w:p>
          <w:p w14:paraId="7A5B80D8" w14:textId="77777777" w:rsidR="0063101F" w:rsidRDefault="0063101F">
            <w:pPr>
              <w:spacing w:line="200" w:lineRule="exact"/>
            </w:pPr>
          </w:p>
          <w:p w14:paraId="236AEA70" w14:textId="77777777" w:rsidR="0063101F" w:rsidRDefault="0063101F">
            <w:pPr>
              <w:spacing w:line="200" w:lineRule="exact"/>
            </w:pPr>
          </w:p>
          <w:p w14:paraId="57B089DA" w14:textId="77777777" w:rsidR="0063101F" w:rsidRDefault="0063101F">
            <w:pPr>
              <w:spacing w:line="200" w:lineRule="exact"/>
            </w:pPr>
          </w:p>
          <w:p w14:paraId="2AA54EC2" w14:textId="77777777" w:rsidR="0063101F" w:rsidRDefault="0063101F">
            <w:pPr>
              <w:spacing w:before="6" w:line="200" w:lineRule="exact"/>
            </w:pPr>
          </w:p>
          <w:p w14:paraId="22CB24CC" w14:textId="77777777" w:rsidR="0063101F" w:rsidRDefault="004F1857">
            <w:pPr>
              <w:ind w:left="2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4111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664F620D" w14:textId="77777777" w:rsidR="0063101F" w:rsidRDefault="0063101F"/>
        </w:tc>
      </w:tr>
    </w:tbl>
    <w:p w14:paraId="31445F4B" w14:textId="77777777" w:rsidR="004F1857" w:rsidRDefault="004F1857"/>
    <w:sectPr w:rsidR="004F1857" w:rsidSect="004F0AC6">
      <w:type w:val="continuous"/>
      <w:pgSz w:w="12189" w:h="18709" w:code="10000"/>
      <w:pgMar w:top="851" w:right="567" w:bottom="278" w:left="56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666781"/>
    <w:multiLevelType w:val="multilevel"/>
    <w:tmpl w:val="176CFFD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01F"/>
    <w:rsid w:val="004F0AC6"/>
    <w:rsid w:val="004F1857"/>
    <w:rsid w:val="0063101F"/>
    <w:rsid w:val="0073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9B3954D"/>
  <w15:docId w15:val="{E2245F73-1F7C-4550-89CE-D7C86D9BC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Dinas Pendidikan</cp:lastModifiedBy>
  <cp:revision>2</cp:revision>
  <dcterms:created xsi:type="dcterms:W3CDTF">2026-11-05T03:00:00Z</dcterms:created>
  <dcterms:modified xsi:type="dcterms:W3CDTF">2026-11-05T03:06:00Z</dcterms:modified>
</cp:coreProperties>
</file>